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24" w:rsidRDefault="001041FA" w:rsidP="00A569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Podanie</w:t>
      </w:r>
    </w:p>
    <w:p w:rsidR="00A261ED" w:rsidRDefault="00A261ED"/>
    <w:p w:rsidR="00324524" w:rsidRDefault="00A261ED" w:rsidP="00A569F8">
      <w:pPr>
        <w:jc w:val="right"/>
        <w:rPr>
          <w:sz w:val="24"/>
          <w:szCs w:val="24"/>
        </w:rPr>
      </w:pPr>
      <w:r>
        <w:t xml:space="preserve">..............................................               </w:t>
      </w:r>
    </w:p>
    <w:p w:rsidR="00324524" w:rsidRDefault="00324524" w:rsidP="00A569F8">
      <w:pPr>
        <w:pStyle w:val="Zkladntext0"/>
        <w:jc w:val="right"/>
        <w:rPr>
          <w:szCs w:val="24"/>
        </w:rPr>
      </w:pPr>
      <w:r>
        <w:rPr>
          <w:szCs w:val="24"/>
        </w:rPr>
        <w:t>Spoločný stavebný úrad</w:t>
      </w:r>
    </w:p>
    <w:p w:rsidR="00A569F8" w:rsidRDefault="00CF77AD" w:rsidP="00A569F8">
      <w:pPr>
        <w:pStyle w:val="Zkladntext0"/>
        <w:jc w:val="right"/>
        <w:rPr>
          <w:szCs w:val="24"/>
        </w:rPr>
      </w:pPr>
      <w:r>
        <w:rPr>
          <w:szCs w:val="24"/>
        </w:rPr>
        <w:t>Valča č. 375</w:t>
      </w:r>
    </w:p>
    <w:p w:rsidR="00ED62B0" w:rsidRDefault="00324524" w:rsidP="00ED62B0">
      <w:pPr>
        <w:pStyle w:val="Zkladntext0"/>
        <w:ind w:left="720" w:hanging="720"/>
        <w:jc w:val="right"/>
        <w:rPr>
          <w:szCs w:val="24"/>
        </w:rPr>
      </w:pPr>
      <w:r w:rsidRPr="00ED62B0">
        <w:rPr>
          <w:szCs w:val="24"/>
        </w:rPr>
        <w:t xml:space="preserve">038 </w:t>
      </w:r>
      <w:r w:rsidR="00CF77AD">
        <w:rPr>
          <w:szCs w:val="24"/>
        </w:rPr>
        <w:t xml:space="preserve">35 Valča </w:t>
      </w:r>
    </w:p>
    <w:p w:rsidR="00ED62B0" w:rsidRDefault="00ED62B0" w:rsidP="00ED62B0">
      <w:pPr>
        <w:pStyle w:val="Zkladntext0"/>
        <w:ind w:left="720" w:hanging="720"/>
        <w:jc w:val="right"/>
        <w:rPr>
          <w:b/>
          <w:szCs w:val="24"/>
        </w:rPr>
      </w:pPr>
    </w:p>
    <w:p w:rsidR="00553815" w:rsidRPr="00ED62B0" w:rsidRDefault="00553815" w:rsidP="00ED62B0">
      <w:pPr>
        <w:spacing w:line="360" w:lineRule="auto"/>
        <w:rPr>
          <w:color w:val="000000"/>
          <w:sz w:val="22"/>
          <w:szCs w:val="22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ED62B0">
        <w:rPr>
          <w:color w:val="000000"/>
          <w:sz w:val="22"/>
          <w:szCs w:val="22"/>
          <w:lang w:eastAsia="sk-SK"/>
        </w:rPr>
        <w:t xml:space="preserve">Námietka stavebníka proti obsahu záväzného stanoviska dotknutého orgánu podľa § 21 ods. 13 </w:t>
      </w:r>
      <w:r w:rsidR="00ED62B0">
        <w:rPr>
          <w:color w:val="000000"/>
          <w:sz w:val="22"/>
          <w:szCs w:val="22"/>
          <w:lang w:eastAsia="sk-SK"/>
        </w:rPr>
        <w:t>SZ</w:t>
      </w:r>
    </w:p>
    <w:p w:rsidR="00ED62B0" w:rsidRDefault="00553815" w:rsidP="00ED62B0">
      <w:pPr>
        <w:spacing w:line="360" w:lineRule="auto"/>
        <w:rPr>
          <w:color w:val="000000"/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Námietka stavebníka proti obsahu záväzného stanoviska dotknutého orgánu územného</w:t>
      </w:r>
    </w:p>
    <w:p w:rsidR="00553815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 </w:t>
      </w:r>
      <w:r w:rsidRPr="00F62BAF">
        <w:rPr>
          <w:color w:val="000000"/>
          <w:sz w:val="24"/>
          <w:szCs w:val="24"/>
          <w:lang w:eastAsia="sk-SK"/>
        </w:rPr>
        <w:t xml:space="preserve"> plánovania podľa § 21 ods. 14 </w:t>
      </w:r>
      <w:r>
        <w:rPr>
          <w:color w:val="000000"/>
          <w:sz w:val="24"/>
          <w:szCs w:val="24"/>
          <w:lang w:eastAsia="sk-SK"/>
        </w:rPr>
        <w:t>SZ</w:t>
      </w:r>
    </w:p>
    <w:p w:rsidR="00553815" w:rsidRPr="009C3AEC" w:rsidRDefault="00553815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Oznámenie</w:t>
      </w:r>
    </w:p>
    <w:p w:rsidR="00553815" w:rsidRDefault="00553815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Odvolanie účastníka konania (iný ako stavebník) proti rozhodnutiu o stavebnom zámere</w:t>
      </w:r>
    </w:p>
    <w:p w:rsidR="00ED62B0" w:rsidRPr="00ED62B0" w:rsidRDefault="00ED62B0" w:rsidP="00ED62B0">
      <w:pPr>
        <w:spacing w:line="360" w:lineRule="auto"/>
        <w:rPr>
          <w:color w:val="000000"/>
          <w:sz w:val="22"/>
          <w:szCs w:val="22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 xml:space="preserve">Odvolanie proti rozhodnutiu o nariadení vypratania stavby podľa § 77 ods. 4 </w:t>
      </w:r>
      <w:r>
        <w:rPr>
          <w:color w:val="000000"/>
          <w:sz w:val="24"/>
          <w:szCs w:val="24"/>
          <w:lang w:eastAsia="sk-SK"/>
        </w:rPr>
        <w:t>SZ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preskúmanie postupu správneho orgánu pri vrátení oh</w:t>
      </w:r>
      <w:r>
        <w:rPr>
          <w:color w:val="000000"/>
          <w:sz w:val="24"/>
          <w:szCs w:val="24"/>
          <w:lang w:eastAsia="sk-SK"/>
        </w:rPr>
        <w:t>lásenia podľa § 63 ods. 8 SZ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preskúmanie pri  vrátení žiadosti o overenie projektu</w:t>
      </w:r>
      <w:r>
        <w:rPr>
          <w:color w:val="000000"/>
          <w:sz w:val="24"/>
          <w:szCs w:val="24"/>
          <w:lang w:eastAsia="sk-SK"/>
        </w:rPr>
        <w:t xml:space="preserve"> stavby podľa § 65 ods. 4 SZ</w:t>
      </w:r>
    </w:p>
    <w:p w:rsidR="00ED62B0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mimo odvolacie konanie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 xml:space="preserve">Oznámenie o odstránení dočasnej stavby podľa § 45 ods. 2 písm. i) </w:t>
      </w:r>
      <w:r>
        <w:rPr>
          <w:color w:val="000000"/>
          <w:sz w:val="24"/>
          <w:szCs w:val="24"/>
          <w:lang w:eastAsia="sk-SK"/>
        </w:rPr>
        <w:t>SZ</w:t>
      </w:r>
    </w:p>
    <w:p w:rsidR="00ED62B0" w:rsidRPr="009C3AEC" w:rsidRDefault="00ED62B0" w:rsidP="00ED62B0">
      <w:pPr>
        <w:spacing w:line="360" w:lineRule="auto"/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Oznámenie o doplnení podania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>
      <w:pPr>
        <w:rPr>
          <w:b/>
          <w:sz w:val="24"/>
          <w:szCs w:val="24"/>
        </w:rPr>
      </w:pPr>
    </w:p>
    <w:p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324524" w:rsidRDefault="00324524" w:rsidP="00E9252F">
      <w:pPr>
        <w:rPr>
          <w:sz w:val="24"/>
          <w:szCs w:val="24"/>
        </w:rPr>
      </w:pP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 ......................... adresa ................................</w:t>
      </w:r>
    </w:p>
    <w:p w:rsidR="00324524" w:rsidRDefault="00324524">
      <w:pPr>
        <w:rPr>
          <w:sz w:val="24"/>
          <w:szCs w:val="24"/>
        </w:rPr>
      </w:pPr>
    </w:p>
    <w:p w:rsidR="00950B5D" w:rsidRDefault="00950B5D">
      <w:pPr>
        <w:rPr>
          <w:b/>
          <w:sz w:val="24"/>
          <w:szCs w:val="24"/>
        </w:rPr>
      </w:pPr>
      <w:r w:rsidRPr="00950B5D"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>Identifikácia predchádzajúcich dokumentov k stavbe:</w:t>
      </w:r>
    </w:p>
    <w:p w:rsidR="00950B5D" w:rsidRDefault="00950B5D" w:rsidP="00950B5D">
      <w:pPr>
        <w:jc w:val="both"/>
      </w:pPr>
      <w:r w:rsidRPr="00950B5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Pr="00950B5D">
        <w:t>(</w:t>
      </w:r>
      <w:r>
        <w:t xml:space="preserve">napríklad: </w:t>
      </w:r>
      <w:r w:rsidRPr="00950B5D">
        <w:t>čísla záväzných stanovísk dotknutých orgánov, dotknutých právnických osôb ak boli vydané;</w:t>
      </w:r>
    </w:p>
    <w:p w:rsidR="00950B5D" w:rsidRDefault="00950B5D" w:rsidP="00950B5D">
      <w:pPr>
        <w:jc w:val="both"/>
      </w:pPr>
      <w:r>
        <w:t xml:space="preserve">     </w:t>
      </w:r>
      <w:r w:rsidRPr="00950B5D">
        <w:t xml:space="preserve"> číslo</w:t>
      </w:r>
      <w:r>
        <w:t xml:space="preserve"> </w:t>
      </w:r>
      <w:r w:rsidRPr="00950B5D">
        <w:t>rozhodnutia a dátum právoplatnosti, číslo overovacej doložky a dátum vydania, číslo kolaudačného</w:t>
      </w:r>
    </w:p>
    <w:p w:rsidR="00950B5D" w:rsidRPr="00950B5D" w:rsidRDefault="00950B5D" w:rsidP="00950B5D">
      <w:pPr>
        <w:spacing w:line="360" w:lineRule="auto"/>
        <w:jc w:val="both"/>
      </w:pPr>
      <w:r>
        <w:t xml:space="preserve">      osvedčenia a jeho dátum vydania a dátum právoplatnosti; ak bolo vydané)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2"/>
          <w:szCs w:val="22"/>
        </w:rPr>
        <w:t xml:space="preserve">     .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   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 xml:space="preserve">Text </w:t>
      </w:r>
      <w:r w:rsidR="003949EA">
        <w:rPr>
          <w:b/>
          <w:sz w:val="24"/>
          <w:szCs w:val="24"/>
        </w:rPr>
        <w:t>podania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9F4BE5" w:rsidRDefault="00324524">
      <w:pPr>
        <w:rPr>
          <w:i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</w:t>
      </w:r>
      <w:r w:rsidR="00CF73F1">
        <w:rPr>
          <w:b/>
          <w:sz w:val="24"/>
          <w:szCs w:val="24"/>
        </w:rPr>
        <w:t>zámeru</w:t>
      </w:r>
      <w:r>
        <w:rPr>
          <w:b/>
          <w:sz w:val="24"/>
          <w:szCs w:val="24"/>
        </w:rPr>
        <w:t xml:space="preserve">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ED62B0">
        <w:rPr>
          <w:sz w:val="24"/>
          <w:szCs w:val="24"/>
        </w:rPr>
        <w:t xml:space="preserve">   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CF77AD" w:rsidRDefault="00A261ED" w:rsidP="00CF77AD">
      <w:r>
        <w:t xml:space="preserve">                              </w:t>
      </w:r>
    </w:p>
    <w:p w:rsidR="00CF77AD" w:rsidRDefault="00CF77AD" w:rsidP="00CF77AD">
      <w:pPr>
        <w:rPr>
          <w:b/>
          <w:sz w:val="22"/>
          <w:szCs w:val="22"/>
        </w:rPr>
      </w:pPr>
    </w:p>
    <w:p w:rsidR="00CF77AD" w:rsidRDefault="00CF77AD" w:rsidP="00CF77AD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 043/4294102 – obecný úrad </w:t>
      </w:r>
    </w:p>
    <w:p w:rsidR="00CF77AD" w:rsidRDefault="00CF77AD" w:rsidP="00CF77AD">
      <w:r>
        <w:t xml:space="preserve">                             0911 539 844  stavebný úrad                                   </w:t>
      </w:r>
    </w:p>
    <w:p w:rsidR="00CF77AD" w:rsidRPr="00640502" w:rsidRDefault="00CF77AD" w:rsidP="00CF77AD">
      <w:pPr>
        <w:rPr>
          <w:rFonts w:ascii="Calibri" w:hAnsi="Calibri" w:cs="Calibri"/>
        </w:rPr>
      </w:pPr>
      <w:r>
        <w:t xml:space="preserve">                          </w:t>
      </w:r>
      <w:bookmarkStart w:id="0" w:name="_GoBack"/>
      <w:bookmarkEnd w:id="0"/>
      <w:r>
        <w:t xml:space="preserve">   podatelna@obecvalca.sk</w:t>
      </w:r>
    </w:p>
    <w:p w:rsidR="00CF77AD" w:rsidRDefault="00CF77AD" w:rsidP="00CF77AD"/>
    <w:p w:rsidR="004F30E1" w:rsidRDefault="004F30E1" w:rsidP="00A261ED"/>
    <w:sectPr w:rsidR="004F30E1" w:rsidSect="00ED62B0">
      <w:footerReference w:type="default" r:id="rId7"/>
      <w:footnotePr>
        <w:pos w:val="beneathText"/>
      </w:footnotePr>
      <w:pgSz w:w="11905" w:h="16837"/>
      <w:pgMar w:top="1417" w:right="990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557" w:rsidRDefault="00ED6557" w:rsidP="00CC0DF7">
      <w:r>
        <w:separator/>
      </w:r>
    </w:p>
  </w:endnote>
  <w:endnote w:type="continuationSeparator" w:id="0">
    <w:p w:rsidR="00ED6557" w:rsidRDefault="00ED6557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332EA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557" w:rsidRDefault="00ED6557" w:rsidP="00CC0DF7">
      <w:r>
        <w:separator/>
      </w:r>
    </w:p>
  </w:footnote>
  <w:footnote w:type="continuationSeparator" w:id="0">
    <w:p w:rsidR="00ED6557" w:rsidRDefault="00ED6557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BA0"/>
    <w:rsid w:val="00027CAE"/>
    <w:rsid w:val="001041FA"/>
    <w:rsid w:val="001C7BA0"/>
    <w:rsid w:val="00324524"/>
    <w:rsid w:val="00390842"/>
    <w:rsid w:val="003949EA"/>
    <w:rsid w:val="004F30E1"/>
    <w:rsid w:val="00553815"/>
    <w:rsid w:val="0061025A"/>
    <w:rsid w:val="00655894"/>
    <w:rsid w:val="00673646"/>
    <w:rsid w:val="00780C90"/>
    <w:rsid w:val="00897B34"/>
    <w:rsid w:val="00950B5D"/>
    <w:rsid w:val="009C6948"/>
    <w:rsid w:val="009F4BE5"/>
    <w:rsid w:val="00A0773B"/>
    <w:rsid w:val="00A261ED"/>
    <w:rsid w:val="00A526C9"/>
    <w:rsid w:val="00A569F8"/>
    <w:rsid w:val="00A63CA6"/>
    <w:rsid w:val="00C842FD"/>
    <w:rsid w:val="00CC0DF7"/>
    <w:rsid w:val="00CF73F1"/>
    <w:rsid w:val="00CF77AD"/>
    <w:rsid w:val="00D332EA"/>
    <w:rsid w:val="00D87849"/>
    <w:rsid w:val="00E9252F"/>
    <w:rsid w:val="00EC4ACA"/>
    <w:rsid w:val="00ED62B0"/>
    <w:rsid w:val="00ED6557"/>
    <w:rsid w:val="00F21318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ED66"/>
  <w15:chartTrackingRefBased/>
  <w15:docId w15:val="{0F108290-D735-48BF-89FF-3F31567A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ČERVEŇOVÁ Ľubica</cp:lastModifiedBy>
  <cp:revision>3</cp:revision>
  <cp:lastPrinted>2015-04-27T08:52:00Z</cp:lastPrinted>
  <dcterms:created xsi:type="dcterms:W3CDTF">2025-03-26T14:06:00Z</dcterms:created>
  <dcterms:modified xsi:type="dcterms:W3CDTF">2025-04-16T11:06:00Z</dcterms:modified>
</cp:coreProperties>
</file>