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524" w:rsidRDefault="00A569F8" w:rsidP="00A569F8">
      <w:pPr>
        <w:jc w:val="center"/>
        <w:rPr>
          <w:b/>
          <w:sz w:val="32"/>
          <w:szCs w:val="32"/>
        </w:rPr>
      </w:pPr>
      <w:r w:rsidRPr="00A569F8">
        <w:rPr>
          <w:b/>
          <w:sz w:val="32"/>
          <w:szCs w:val="32"/>
        </w:rPr>
        <w:t>Ž</w:t>
      </w:r>
      <w:r>
        <w:rPr>
          <w:b/>
          <w:sz w:val="32"/>
          <w:szCs w:val="32"/>
        </w:rPr>
        <w:t>iadosť o overenie zmeny projektu stavby</w:t>
      </w:r>
    </w:p>
    <w:p w:rsidR="00A569F8" w:rsidRPr="00A569F8" w:rsidRDefault="00EF7435" w:rsidP="00A569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podľa § 43 ods. 3 zákona č. 25</w:t>
      </w:r>
      <w:r w:rsidR="00A569F8">
        <w:rPr>
          <w:b/>
          <w:sz w:val="24"/>
          <w:szCs w:val="24"/>
        </w:rPr>
        <w:t xml:space="preserve">/2025 </w:t>
      </w:r>
      <w:proofErr w:type="spellStart"/>
      <w:r w:rsidR="00A569F8">
        <w:rPr>
          <w:b/>
          <w:sz w:val="24"/>
          <w:szCs w:val="24"/>
        </w:rPr>
        <w:t>Z.z</w:t>
      </w:r>
      <w:proofErr w:type="spellEnd"/>
      <w:r w:rsidR="00A569F8">
        <w:rPr>
          <w:b/>
          <w:sz w:val="24"/>
          <w:szCs w:val="24"/>
        </w:rPr>
        <w:t>.</w:t>
      </w:r>
    </w:p>
    <w:p w:rsidR="00324524" w:rsidRPr="00A569F8" w:rsidRDefault="00324524" w:rsidP="00A569F8">
      <w:pPr>
        <w:jc w:val="center"/>
        <w:rPr>
          <w:sz w:val="32"/>
          <w:szCs w:val="32"/>
        </w:rPr>
      </w:pPr>
    </w:p>
    <w:p w:rsidR="00A261ED" w:rsidRDefault="00A261ED"/>
    <w:p w:rsidR="00932C70" w:rsidRDefault="00932C70"/>
    <w:p w:rsidR="00324524" w:rsidRDefault="00A261ED" w:rsidP="00A569F8">
      <w:pPr>
        <w:jc w:val="right"/>
        <w:rPr>
          <w:sz w:val="24"/>
          <w:szCs w:val="24"/>
        </w:rPr>
      </w:pPr>
      <w:r>
        <w:t xml:space="preserve">..............................................               </w:t>
      </w:r>
    </w:p>
    <w:p w:rsidR="00324524" w:rsidRDefault="00324524" w:rsidP="00CB147B">
      <w:pPr>
        <w:pStyle w:val="Zkladntext0"/>
        <w:spacing w:line="240" w:lineRule="auto"/>
        <w:jc w:val="right"/>
        <w:rPr>
          <w:szCs w:val="24"/>
        </w:rPr>
      </w:pPr>
      <w:r>
        <w:rPr>
          <w:szCs w:val="24"/>
        </w:rPr>
        <w:t>Spoločný stavebný úrad</w:t>
      </w:r>
    </w:p>
    <w:p w:rsidR="00A569F8" w:rsidRDefault="007434AC" w:rsidP="00CB147B">
      <w:pPr>
        <w:pStyle w:val="Zkladntext0"/>
        <w:spacing w:line="240" w:lineRule="auto"/>
        <w:jc w:val="right"/>
        <w:rPr>
          <w:szCs w:val="24"/>
        </w:rPr>
      </w:pPr>
      <w:r>
        <w:rPr>
          <w:szCs w:val="24"/>
        </w:rPr>
        <w:t>Valča č. 375</w:t>
      </w:r>
    </w:p>
    <w:p w:rsidR="00324524" w:rsidRPr="001E02E4" w:rsidRDefault="00324524" w:rsidP="00CB147B">
      <w:pPr>
        <w:pStyle w:val="Zkladntext0"/>
        <w:spacing w:line="240" w:lineRule="auto"/>
        <w:ind w:left="720" w:hanging="720"/>
        <w:jc w:val="right"/>
        <w:rPr>
          <w:szCs w:val="24"/>
        </w:rPr>
      </w:pPr>
      <w:r w:rsidRPr="001E02E4">
        <w:rPr>
          <w:szCs w:val="24"/>
        </w:rPr>
        <w:t xml:space="preserve">038 </w:t>
      </w:r>
      <w:r w:rsidR="007434AC">
        <w:rPr>
          <w:szCs w:val="24"/>
        </w:rPr>
        <w:t xml:space="preserve">35 Valča </w:t>
      </w: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A261ED">
        <w:rPr>
          <w:sz w:val="24"/>
          <w:szCs w:val="24"/>
        </w:rPr>
        <w:t xml:space="preserve">, </w:t>
      </w:r>
      <w:r w:rsidR="00CB147B">
        <w:rPr>
          <w:sz w:val="24"/>
          <w:szCs w:val="24"/>
        </w:rPr>
        <w:t>e</w:t>
      </w:r>
      <w:r w:rsidR="00EC4ACA">
        <w:rPr>
          <w:sz w:val="24"/>
          <w:szCs w:val="24"/>
        </w:rPr>
        <w:t>–</w:t>
      </w:r>
      <w:r w:rsidR="00A261ED">
        <w:rPr>
          <w:sz w:val="24"/>
          <w:szCs w:val="24"/>
        </w:rPr>
        <w:t>mail</w:t>
      </w:r>
      <w:r w:rsidR="00EC4ACA">
        <w:rPr>
          <w:sz w:val="24"/>
          <w:szCs w:val="24"/>
        </w:rPr>
        <w:t>, IČO</w:t>
      </w:r>
      <w:r>
        <w:rPr>
          <w:sz w:val="24"/>
          <w:szCs w:val="24"/>
        </w:rPr>
        <w:t xml:space="preserve"> : ...................................................................................</w:t>
      </w:r>
      <w:r w:rsidR="00A261ED">
        <w:rPr>
          <w:sz w:val="24"/>
          <w:szCs w:val="24"/>
        </w:rPr>
        <w:t>..........................................................</w:t>
      </w:r>
      <w:r w:rsidR="00A569F8">
        <w:rPr>
          <w:sz w:val="24"/>
          <w:szCs w:val="24"/>
        </w:rPr>
        <w:t>.</w:t>
      </w:r>
      <w:r w:rsidR="00A261ED">
        <w:rPr>
          <w:sz w:val="24"/>
          <w:szCs w:val="24"/>
        </w:rPr>
        <w:t>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>.............................................................................................................................</w:t>
      </w:r>
      <w:r w:rsidR="00A569F8">
        <w:rPr>
          <w:sz w:val="24"/>
          <w:szCs w:val="24"/>
        </w:rPr>
        <w:t>..</w:t>
      </w:r>
      <w:r>
        <w:rPr>
          <w:sz w:val="24"/>
          <w:szCs w:val="24"/>
        </w:rPr>
        <w:t xml:space="preserve">........ </w:t>
      </w:r>
    </w:p>
    <w:p w:rsidR="00C842FD" w:rsidRDefault="00C842FD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69F8">
        <w:rPr>
          <w:b/>
          <w:sz w:val="24"/>
          <w:szCs w:val="24"/>
        </w:rPr>
        <w:t>rozhodnutie o stavebnom zámere</w:t>
      </w:r>
      <w:r>
        <w:rPr>
          <w:b/>
          <w:sz w:val="24"/>
          <w:szCs w:val="24"/>
        </w:rPr>
        <w:t xml:space="preserve"> vydala </w:t>
      </w:r>
      <w:r>
        <w:rPr>
          <w:sz w:val="24"/>
          <w:szCs w:val="24"/>
        </w:rPr>
        <w:t>................</w:t>
      </w:r>
      <w:r w:rsidR="00A569F8">
        <w:rPr>
          <w:sz w:val="24"/>
          <w:szCs w:val="24"/>
        </w:rPr>
        <w:t>............</w:t>
      </w:r>
      <w:r>
        <w:rPr>
          <w:sz w:val="24"/>
          <w:szCs w:val="24"/>
        </w:rPr>
        <w:t xml:space="preserve">......... </w:t>
      </w:r>
      <w:r>
        <w:rPr>
          <w:b/>
          <w:sz w:val="24"/>
          <w:szCs w:val="24"/>
        </w:rPr>
        <w:t>pod č. :</w:t>
      </w:r>
      <w:r>
        <w:rPr>
          <w:sz w:val="24"/>
          <w:szCs w:val="24"/>
        </w:rPr>
        <w:t xml:space="preserve"> .......</w:t>
      </w:r>
      <w:r w:rsidR="00A569F8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.................. </w:t>
      </w:r>
      <w:r>
        <w:rPr>
          <w:b/>
          <w:sz w:val="24"/>
          <w:szCs w:val="24"/>
        </w:rPr>
        <w:t>dňa</w:t>
      </w:r>
      <w:r>
        <w:rPr>
          <w:sz w:val="24"/>
          <w:szCs w:val="24"/>
        </w:rPr>
        <w:t xml:space="preserve"> 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stavebník má vlastnícke, resp. iné právo k stavbe*</w:t>
      </w:r>
      <w:r>
        <w:rPr>
          <w:sz w:val="24"/>
          <w:szCs w:val="24"/>
        </w:rPr>
        <w:t xml:space="preserve"> (ak áno, uviesť aké) 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Popis navrhovaných zmien : </w:t>
      </w:r>
      <w:r>
        <w:rPr>
          <w:sz w:val="24"/>
          <w:szCs w:val="24"/>
        </w:rPr>
        <w:t>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   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3.1</w:t>
      </w:r>
      <w:r>
        <w:rPr>
          <w:b/>
          <w:sz w:val="24"/>
          <w:szCs w:val="24"/>
        </w:rPr>
        <w:t>. Dôvody navrhovaných zmien :</w:t>
      </w:r>
      <w:r>
        <w:rPr>
          <w:sz w:val="24"/>
          <w:szCs w:val="24"/>
        </w:rPr>
        <w:t xml:space="preserve"> 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C842FD" w:rsidRDefault="00C842FD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3.2.  </w:t>
      </w:r>
      <w:r>
        <w:rPr>
          <w:b/>
          <w:bCs/>
          <w:sz w:val="24"/>
          <w:szCs w:val="24"/>
        </w:rPr>
        <w:t xml:space="preserve">Štádium rozostavanosti </w:t>
      </w:r>
      <w:r>
        <w:rPr>
          <w:sz w:val="24"/>
          <w:szCs w:val="24"/>
        </w:rPr>
        <w:t>:...................................................................................................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 Projektovú dokumentáciu zmeny vypracoval </w:t>
      </w:r>
      <w:r>
        <w:rPr>
          <w:sz w:val="24"/>
          <w:szCs w:val="24"/>
        </w:rPr>
        <w:t>(meno a adresa)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........................................ 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Spôsob uskutočňovania stavby </w:t>
      </w:r>
      <w:r>
        <w:rPr>
          <w:sz w:val="24"/>
          <w:szCs w:val="24"/>
        </w:rPr>
        <w:t xml:space="preserve"> (dodávateľsky – svojpomocou)* :</w:t>
      </w:r>
      <w:r>
        <w:rPr>
          <w:b/>
          <w:sz w:val="24"/>
          <w:szCs w:val="24"/>
        </w:rPr>
        <w:t xml:space="preserve"> </w:t>
      </w:r>
    </w:p>
    <w:p w:rsidR="00324524" w:rsidRDefault="00324524">
      <w:pPr>
        <w:ind w:left="360" w:hanging="180"/>
        <w:rPr>
          <w:sz w:val="24"/>
          <w:szCs w:val="24"/>
        </w:rPr>
      </w:pPr>
      <w:r>
        <w:rPr>
          <w:sz w:val="24"/>
          <w:szCs w:val="24"/>
        </w:rPr>
        <w:t xml:space="preserve">- ak svojpomocou, tak odborný dozor bude vykonávať (priezvisko, meno, titul a adresa </w:t>
      </w:r>
    </w:p>
    <w:p w:rsidR="00324524" w:rsidRDefault="0032452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oprávnenej  osoby).................................................................................................................  </w:t>
      </w:r>
    </w:p>
    <w:p w:rsidR="00324524" w:rsidRDefault="00324524">
      <w:pPr>
        <w:ind w:left="360"/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-  ak dodávateľsky, tak názov spoločnosti a adresu 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  .................................................................................................................................................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>- meno a adresu stavbyvedúceho.................................................................................................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6. Pozemky dotknuté zmenou stavby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r w:rsidR="004F30E1">
        <w:rPr>
          <w:sz w:val="24"/>
          <w:szCs w:val="24"/>
        </w:rPr>
        <w:t>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  </w:t>
      </w:r>
    </w:p>
    <w:p w:rsidR="00A569F8" w:rsidRDefault="00A569F8" w:rsidP="00A569F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A569F8" w:rsidRDefault="00A569F8" w:rsidP="00A569F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............. kultúra ................vlastník  ......................... adresa ................................</w:t>
      </w:r>
    </w:p>
    <w:p w:rsidR="00A569F8" w:rsidRDefault="00A569F8" w:rsidP="00A569F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1C7BA0" w:rsidRDefault="00A569F8" w:rsidP="00A569F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  </w:t>
      </w:r>
    </w:p>
    <w:p w:rsidR="00C842FD" w:rsidRDefault="00324524" w:rsidP="00A261ED">
      <w:pPr>
        <w:rPr>
          <w:i/>
          <w:sz w:val="24"/>
          <w:szCs w:val="24"/>
        </w:rPr>
      </w:pPr>
      <w:r w:rsidRPr="00C842FD">
        <w:rPr>
          <w:i/>
          <w:sz w:val="24"/>
          <w:szCs w:val="24"/>
        </w:rPr>
        <w:t xml:space="preserve">                                                           </w:t>
      </w:r>
    </w:p>
    <w:p w:rsidR="00932C70" w:rsidRDefault="00932C70">
      <w:pPr>
        <w:rPr>
          <w:sz w:val="24"/>
          <w:szCs w:val="24"/>
        </w:rPr>
      </w:pPr>
    </w:p>
    <w:p w:rsidR="00324524" w:rsidRDefault="00324524">
      <w:pPr>
        <w:ind w:left="180" w:hanging="18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7.  Zoznam a adresy účastníkov  konania, ktorí sú stavebníkovi známi : </w:t>
      </w:r>
    </w:p>
    <w:p w:rsidR="00324524" w:rsidRDefault="00324524">
      <w:pPr>
        <w:ind w:left="180" w:hanging="180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Default="00324524">
      <w:pPr>
        <w:ind w:left="180" w:hanging="180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Default="00324524">
      <w:pPr>
        <w:ind w:left="180" w:hanging="180"/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Svojimi podpismi potvrdzujeme hodnovernosť uvedených údajov  a to, že súhlasíme s použitím našich osobných údajov v písomnostiach stavebného konania tejto stavby.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 </w:t>
      </w:r>
      <w:r w:rsidR="00324524">
        <w:rPr>
          <w:sz w:val="24"/>
          <w:szCs w:val="24"/>
        </w:rPr>
        <w:t>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324524" w:rsidRDefault="00324524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r>
        <w:rPr>
          <w:sz w:val="24"/>
          <w:szCs w:val="24"/>
        </w:rPr>
        <w:t xml:space="preserve">* </w:t>
      </w:r>
      <w:proofErr w:type="spellStart"/>
      <w:r>
        <w:t>nehodiace</w:t>
      </w:r>
      <w:proofErr w:type="spellEnd"/>
      <w:r>
        <w:t xml:space="preserve"> škrtnúť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 w:rsidRPr="00F21318">
        <w:rPr>
          <w:b/>
          <w:sz w:val="24"/>
          <w:szCs w:val="24"/>
        </w:rPr>
        <w:t>Prílohy :</w:t>
      </w:r>
    </w:p>
    <w:p w:rsidR="00897B34" w:rsidRDefault="00780C90" w:rsidP="00897B34">
      <w:pPr>
        <w:numPr>
          <w:ilvl w:val="0"/>
          <w:numId w:val="1"/>
        </w:numPr>
      </w:pPr>
      <w:r>
        <w:t>Projektová dokumentácia zmeny stavby</w:t>
      </w:r>
    </w:p>
    <w:p w:rsidR="00897B34" w:rsidRDefault="00897B34" w:rsidP="00897B34">
      <w:pPr>
        <w:numPr>
          <w:ilvl w:val="0"/>
          <w:numId w:val="1"/>
        </w:numPr>
      </w:pPr>
      <w:r>
        <w:t>Zápisnica z mimoriadnej kontrolnej prehliadky</w:t>
      </w:r>
    </w:p>
    <w:p w:rsidR="00324524" w:rsidRDefault="00897B34" w:rsidP="00897B34">
      <w:pPr>
        <w:numPr>
          <w:ilvl w:val="0"/>
          <w:numId w:val="1"/>
        </w:numPr>
      </w:pPr>
      <w:r>
        <w:t xml:space="preserve">Doložky súladu dotknutých orgánov, dotknutých právnických osôb, dotknutého orgánu územného </w:t>
      </w:r>
      <w:proofErr w:type="spellStart"/>
      <w:r>
        <w:t>pánovania</w:t>
      </w:r>
      <w:proofErr w:type="spellEnd"/>
      <w:r w:rsidR="00324524">
        <w:t xml:space="preserve"> </w:t>
      </w:r>
    </w:p>
    <w:p w:rsidR="00324524" w:rsidRDefault="00324524">
      <w:pPr>
        <w:numPr>
          <w:ilvl w:val="0"/>
          <w:numId w:val="1"/>
        </w:numPr>
      </w:pPr>
      <w:r>
        <w:t>Doklad, ktorým stavebník preukazuje, že je vlastníkom pozemku alebo stavby  alebo že má k pozemku či stavbe iné právo, ktoré ho oprávňuje zriadiť na pozemku stavbu, alebo vykonať zmenu stavby.</w:t>
      </w:r>
    </w:p>
    <w:p w:rsidR="00324524" w:rsidRDefault="00324524">
      <w:pPr>
        <w:numPr>
          <w:ilvl w:val="0"/>
          <w:numId w:val="1"/>
        </w:numPr>
      </w:pPr>
      <w:r>
        <w:t xml:space="preserve">Doklad o zaplatení správneho poplatku. </w:t>
      </w:r>
    </w:p>
    <w:p w:rsidR="00324524" w:rsidRDefault="00324524">
      <w:pPr>
        <w:rPr>
          <w:sz w:val="24"/>
          <w:szCs w:val="24"/>
        </w:rPr>
      </w:pPr>
    </w:p>
    <w:p w:rsidR="00897B34" w:rsidRDefault="00897B34">
      <w:pPr>
        <w:rPr>
          <w:sz w:val="24"/>
          <w:szCs w:val="24"/>
        </w:rPr>
      </w:pPr>
      <w:r>
        <w:rPr>
          <w:sz w:val="24"/>
          <w:szCs w:val="24"/>
        </w:rPr>
        <w:t>Správne poplatky:</w:t>
      </w:r>
    </w:p>
    <w:p w:rsidR="00897B34" w:rsidRDefault="00897B34">
      <w:pPr>
        <w:rPr>
          <w:sz w:val="24"/>
          <w:szCs w:val="24"/>
        </w:rPr>
      </w:pPr>
      <w:r>
        <w:rPr>
          <w:sz w:val="24"/>
          <w:szCs w:val="24"/>
        </w:rPr>
        <w:t>Položka 59</w:t>
      </w:r>
    </w:p>
    <w:p w:rsidR="00897B34" w:rsidRDefault="00897B34">
      <w:pPr>
        <w:rPr>
          <w:sz w:val="24"/>
          <w:szCs w:val="24"/>
        </w:rPr>
      </w:pP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a) Vydanie rozhodnutia o stavebnom zámere na: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jednobytovú alebo dvojbytovú budovu a jej zmenu .......................................................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 xml:space="preserve">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 xml:space="preserve">2. </w:t>
      </w:r>
      <w:proofErr w:type="spellStart"/>
      <w:r w:rsidRPr="007704CA">
        <w:rPr>
          <w:iCs/>
          <w:color w:val="000000"/>
          <w:lang w:eastAsia="sk-SK"/>
        </w:rPr>
        <w:t>troj</w:t>
      </w:r>
      <w:proofErr w:type="spellEnd"/>
      <w:r w:rsidRPr="007704CA">
        <w:rPr>
          <w:iCs/>
          <w:color w:val="000000"/>
          <w:lang w:eastAsia="sk-SK"/>
        </w:rPr>
        <w:t>- až desaťbytovú bytovú budovu a jej zmen</w:t>
      </w:r>
      <w:r>
        <w:rPr>
          <w:iCs/>
          <w:color w:val="000000"/>
          <w:lang w:eastAsia="sk-SK"/>
        </w:rPr>
        <w:t>u .................</w:t>
      </w:r>
      <w:r w:rsidRPr="007704CA">
        <w:rPr>
          <w:iCs/>
          <w:color w:val="000000"/>
          <w:lang w:eastAsia="sk-SK"/>
        </w:rPr>
        <w:t>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jedenásť až päťdesiat bytovú budovu a jej zmenu</w:t>
      </w:r>
      <w:r>
        <w:rPr>
          <w:iCs/>
          <w:color w:val="000000"/>
          <w:lang w:eastAsia="sk-SK"/>
        </w:rPr>
        <w:t xml:space="preserve"> ..................</w:t>
      </w:r>
      <w:r w:rsidRPr="007704CA">
        <w:rPr>
          <w:iCs/>
          <w:color w:val="000000"/>
          <w:lang w:eastAsia="sk-SK"/>
        </w:rPr>
        <w:t>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päťdesiatjeden až stobytovú bytovú budovu a j</w:t>
      </w:r>
      <w:r>
        <w:rPr>
          <w:iCs/>
          <w:color w:val="000000"/>
          <w:lang w:eastAsia="sk-SK"/>
        </w:rPr>
        <w:t>ej zmenu ..............</w:t>
      </w:r>
      <w:r w:rsidRPr="007704CA">
        <w:rPr>
          <w:iCs/>
          <w:color w:val="000000"/>
          <w:lang w:eastAsia="sk-SK"/>
        </w:rPr>
        <w:t>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............... 3 500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stojeden a viac bytovú budovu 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nebytovú budovu a jej zmenu, ak je jednoduchou stavbou 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7. nebytovú budovu s podlahovou plochou do 500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8. nebytovú budovu s podlahovou plochou do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9. nebytovú budovu s podlahovou plochou nad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........................................</w:t>
      </w:r>
      <w:r w:rsidRPr="007704CA">
        <w:rPr>
          <w:iCs/>
          <w:color w:val="000000"/>
          <w:lang w:eastAsia="sk-SK"/>
        </w:rPr>
        <w:t xml:space="preserve">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10. nebytovú budovu s podlahovou plochou nad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do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11. nebytovú budovu s podlahovou plochou nad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10 000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8 000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12. nebytovú budovu s podlahovou plochou nad 10 000 m</w:t>
      </w:r>
      <w:r w:rsidRPr="007704CA">
        <w:rPr>
          <w:iCs/>
          <w:color w:val="000000"/>
          <w:vertAlign w:val="superscript"/>
          <w:lang w:eastAsia="sk-SK"/>
        </w:rPr>
        <w:t>2 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13. inžiniersku stavbu a jej zmenu pri odhadovanom náklade stavebného zámeru v sume bez dane z pridanej hodnoty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do 60 000 eur vrátane ...............................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>.............................................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60 000 eur do 200 000 eur vrátane .....................................................</w:t>
      </w:r>
      <w:r>
        <w:rPr>
          <w:iCs/>
          <w:color w:val="000000"/>
          <w:lang w:eastAsia="sk-SK"/>
        </w:rPr>
        <w:t>.......</w:t>
      </w:r>
      <w:r w:rsidRPr="007704CA">
        <w:rPr>
          <w:iCs/>
          <w:color w:val="000000"/>
          <w:lang w:eastAsia="sk-SK"/>
        </w:rPr>
        <w:t>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 800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200 000 eur do 500 000 eur vrátane 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 1 500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500 000 eur do 5 000 000 eur vrátane</w:t>
      </w:r>
      <w:r>
        <w:rPr>
          <w:iCs/>
          <w:color w:val="000000"/>
          <w:lang w:eastAsia="sk-SK"/>
        </w:rPr>
        <w:t xml:space="preserve"> ...................</w:t>
      </w:r>
      <w:r w:rsidRPr="007704CA">
        <w:rPr>
          <w:iCs/>
          <w:color w:val="000000"/>
          <w:lang w:eastAsia="sk-SK"/>
        </w:rPr>
        <w:t>...........................................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5 000 000 eur do 10 000 000 eur vrátane .........................................................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10 000 000 eur do 50 000 000 eur vrátane .....................</w:t>
      </w:r>
      <w:r>
        <w:rPr>
          <w:iCs/>
          <w:color w:val="000000"/>
          <w:lang w:eastAsia="sk-SK"/>
        </w:rPr>
        <w:t>.</w:t>
      </w:r>
      <w:r w:rsidRPr="007704CA">
        <w:rPr>
          <w:iCs/>
          <w:color w:val="000000"/>
          <w:lang w:eastAsia="sk-SK"/>
        </w:rPr>
        <w:t>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50 000 000 eur ....................................</w:t>
      </w:r>
      <w:r>
        <w:rPr>
          <w:iCs/>
          <w:color w:val="000000"/>
          <w:lang w:eastAsia="sk-SK"/>
        </w:rPr>
        <w:t>...........................</w:t>
      </w:r>
      <w:r w:rsidRPr="007704CA">
        <w:rPr>
          <w:iCs/>
          <w:color w:val="000000"/>
          <w:lang w:eastAsia="sk-SK"/>
        </w:rPr>
        <w:t>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14. Odstránenie stavby podľa bodov 1. až 13.......</w:t>
      </w:r>
      <w:r>
        <w:rPr>
          <w:iCs/>
          <w:color w:val="000000"/>
          <w:lang w:eastAsia="sk-SK"/>
        </w:rPr>
        <w:t>.......................................</w:t>
      </w:r>
      <w:r w:rsidRPr="007704CA">
        <w:rPr>
          <w:iCs/>
          <w:color w:val="000000"/>
          <w:lang w:eastAsia="sk-SK"/>
        </w:rPr>
        <w:t>.......25 % sadzby podľa bodov 1. až 13.</w:t>
      </w:r>
    </w:p>
    <w:p w:rsidR="00897B34" w:rsidRDefault="00897B34">
      <w:pPr>
        <w:rPr>
          <w:sz w:val="24"/>
          <w:szCs w:val="24"/>
        </w:rPr>
      </w:pP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30 % sadzby podľa písmena a), ak je projekt stavby posúdený spolu so stavebným zámerom</w:t>
      </w:r>
    </w:p>
    <w:p w:rsidR="00897B34" w:rsidRPr="007704CA" w:rsidRDefault="00897B34" w:rsidP="00897B3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2. 50 % sadzby podľa písmena a), ak je projekt stavby posúdený samostatne</w:t>
      </w:r>
    </w:p>
    <w:p w:rsidR="00897B34" w:rsidRDefault="00897B34" w:rsidP="00897B34">
      <w:pPr>
        <w:rPr>
          <w:sz w:val="24"/>
          <w:szCs w:val="24"/>
        </w:rPr>
      </w:pPr>
      <w:r w:rsidRPr="007704CA">
        <w:rPr>
          <w:iCs/>
          <w:color w:val="000000"/>
          <w:lang w:eastAsia="sk-SK"/>
        </w:rPr>
        <w:t>3. 10 % sadzby podľa písmena a) pri projekte na odstránenie stavby</w:t>
      </w:r>
    </w:p>
    <w:p w:rsidR="00897B34" w:rsidRDefault="00897B34">
      <w:pPr>
        <w:rPr>
          <w:iCs/>
          <w:color w:val="000000"/>
          <w:lang w:eastAsia="sk-SK"/>
        </w:rPr>
      </w:pPr>
    </w:p>
    <w:p w:rsidR="00897B34" w:rsidRDefault="00897B34">
      <w:pPr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pri zmene projektu stavby v priebehu realizácie 50 % sadzby podľa písmena b) prvého až tretieho bodu.</w:t>
      </w:r>
    </w:p>
    <w:p w:rsidR="00932C70" w:rsidRDefault="00932C70">
      <w:pPr>
        <w:rPr>
          <w:iCs/>
          <w:color w:val="000000"/>
          <w:lang w:eastAsia="sk-SK"/>
        </w:rPr>
      </w:pPr>
    </w:p>
    <w:p w:rsidR="00932C70" w:rsidRDefault="00932C70">
      <w:pPr>
        <w:rPr>
          <w:iCs/>
          <w:color w:val="000000"/>
          <w:lang w:eastAsia="sk-SK"/>
        </w:rPr>
      </w:pPr>
    </w:p>
    <w:p w:rsidR="00932C70" w:rsidRPr="007704CA" w:rsidRDefault="00932C70" w:rsidP="00932C70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932C70" w:rsidRPr="007704CA" w:rsidRDefault="00932C70" w:rsidP="00932C70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932C70" w:rsidRPr="00101D9F" w:rsidRDefault="00932C70" w:rsidP="00932C70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932C70" w:rsidRPr="00101D9F" w:rsidRDefault="00932C70" w:rsidP="00932C70">
      <w:pPr>
        <w:shd w:val="clear" w:color="auto" w:fill="FFFFFF"/>
        <w:jc w:val="both"/>
        <w:rPr>
          <w:sz w:val="18"/>
          <w:szCs w:val="18"/>
        </w:rPr>
      </w:pPr>
    </w:p>
    <w:p w:rsidR="00932C70" w:rsidRDefault="00932C70" w:rsidP="00476DDF">
      <w:pPr>
        <w:pStyle w:val="Hlavika"/>
        <w:jc w:val="both"/>
        <w:rPr>
          <w:b/>
          <w:sz w:val="22"/>
          <w:szCs w:val="22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932C70" w:rsidRDefault="00932C70" w:rsidP="00780C90">
      <w:pPr>
        <w:pStyle w:val="Hlavika"/>
        <w:rPr>
          <w:b/>
          <w:sz w:val="22"/>
          <w:szCs w:val="22"/>
        </w:rPr>
      </w:pPr>
    </w:p>
    <w:p w:rsidR="00780C90" w:rsidRDefault="00780C90" w:rsidP="00476DDF">
      <w:pPr>
        <w:pStyle w:val="Hlavika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Priestupku sa dopustí </w:t>
      </w:r>
      <w:r>
        <w:rPr>
          <w:sz w:val="22"/>
          <w:szCs w:val="22"/>
        </w:rPr>
        <w:t>a </w:t>
      </w:r>
      <w:r>
        <w:rPr>
          <w:b/>
          <w:sz w:val="22"/>
          <w:szCs w:val="22"/>
        </w:rPr>
        <w:t>pokutou od 30 do 15 000 €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sa potresce ten, kto </w:t>
      </w:r>
      <w:r>
        <w:rPr>
          <w:rFonts w:cs="Calibri"/>
          <w:b/>
          <w:color w:val="000000"/>
          <w:szCs w:val="24"/>
          <w:lang w:eastAsia="sk-SK"/>
        </w:rPr>
        <w:t>zhotovuje stavbu bez overeného projektu stavby alebo v rozpore s ním</w:t>
      </w:r>
      <w:r>
        <w:rPr>
          <w:sz w:val="22"/>
          <w:szCs w:val="22"/>
        </w:rPr>
        <w:t xml:space="preserve"> ( § 79 ods. 3 písm. a) . )</w:t>
      </w:r>
    </w:p>
    <w:p w:rsidR="00780C90" w:rsidRDefault="00780C90" w:rsidP="00780C90">
      <w:pPr>
        <w:pStyle w:val="Hlavika"/>
        <w:rPr>
          <w:sz w:val="22"/>
          <w:szCs w:val="22"/>
        </w:rPr>
      </w:pPr>
    </w:p>
    <w:p w:rsidR="00A261ED" w:rsidRDefault="00CB147B" w:rsidP="00476DDF">
      <w:pPr>
        <w:jc w:val="both"/>
      </w:pPr>
      <w:r>
        <w:rPr>
          <w:b/>
          <w:sz w:val="22"/>
          <w:szCs w:val="22"/>
        </w:rPr>
        <w:t>Stavebný</w:t>
      </w:r>
      <w:r w:rsidR="00780C90">
        <w:rPr>
          <w:b/>
          <w:sz w:val="22"/>
          <w:szCs w:val="22"/>
        </w:rPr>
        <w:t xml:space="preserve"> inšpek</w:t>
      </w:r>
      <w:r>
        <w:rPr>
          <w:b/>
          <w:sz w:val="22"/>
          <w:szCs w:val="22"/>
        </w:rPr>
        <w:t>torát</w:t>
      </w:r>
      <w:r w:rsidR="00780C90">
        <w:rPr>
          <w:b/>
          <w:sz w:val="22"/>
          <w:szCs w:val="22"/>
        </w:rPr>
        <w:t xml:space="preserve"> uloží pokutu od 10 000 do 150 000 € právnickej osobe alebo fyzickej osobe oprávnenej na podnikanie, ktorá </w:t>
      </w:r>
      <w:r w:rsidR="00780C90" w:rsidRPr="00CB147B">
        <w:rPr>
          <w:rFonts w:cs="Calibri"/>
          <w:b/>
          <w:color w:val="000000"/>
          <w:sz w:val="22"/>
          <w:szCs w:val="22"/>
          <w:lang w:eastAsia="sk-SK"/>
        </w:rPr>
        <w:t>zhotovuje stavbu bez overeného projektu alebo v rozpore s ním</w:t>
      </w:r>
      <w:r w:rsidR="00780C90">
        <w:rPr>
          <w:sz w:val="22"/>
          <w:szCs w:val="22"/>
        </w:rPr>
        <w:t xml:space="preserve"> ( § 80 ods. 4 písm. a) . )</w:t>
      </w:r>
      <w:r w:rsidR="00780C90">
        <w:t xml:space="preserve"> </w:t>
      </w:r>
      <w:r w:rsidR="00A261ED">
        <w:t xml:space="preserve">                                   </w:t>
      </w:r>
    </w:p>
    <w:p w:rsidR="00A261ED" w:rsidRDefault="00A261ED" w:rsidP="00A261ED">
      <w:r>
        <w:t xml:space="preserve">                                                                                         </w:t>
      </w:r>
    </w:p>
    <w:p w:rsidR="007434AC" w:rsidRDefault="00A261ED" w:rsidP="007434AC">
      <w:r>
        <w:t xml:space="preserve"> </w:t>
      </w:r>
      <w:r w:rsidR="004F30E1">
        <w:t xml:space="preserve">           </w:t>
      </w:r>
      <w:r w:rsidR="007434AC">
        <w:rPr>
          <w:b/>
          <w:sz w:val="22"/>
          <w:szCs w:val="22"/>
        </w:rPr>
        <w:t>Kontakt :</w:t>
      </w:r>
      <w:r w:rsidR="007434AC">
        <w:rPr>
          <w:sz w:val="16"/>
          <w:szCs w:val="16"/>
        </w:rPr>
        <w:t xml:space="preserve"> </w:t>
      </w:r>
      <w:r w:rsidR="007434AC">
        <w:t xml:space="preserve">č. </w:t>
      </w:r>
      <w:proofErr w:type="spellStart"/>
      <w:r w:rsidR="007434AC">
        <w:t>tel</w:t>
      </w:r>
      <w:proofErr w:type="spellEnd"/>
      <w:r w:rsidR="007434AC">
        <w:t xml:space="preserve">/ 043/4294102 – obecný úrad </w:t>
      </w:r>
    </w:p>
    <w:p w:rsidR="007434AC" w:rsidRDefault="007434AC" w:rsidP="007434AC">
      <w:r>
        <w:t xml:space="preserve">                         </w:t>
      </w:r>
      <w:r>
        <w:t xml:space="preserve">            </w:t>
      </w:r>
      <w:r>
        <w:t xml:space="preserve">    0911 539 844  stavebný úrad                                   </w:t>
      </w:r>
    </w:p>
    <w:p w:rsidR="007434AC" w:rsidRPr="00640502" w:rsidRDefault="007434AC" w:rsidP="007434AC">
      <w:pPr>
        <w:rPr>
          <w:rFonts w:ascii="Calibri" w:hAnsi="Calibri" w:cs="Calibri"/>
        </w:rPr>
      </w:pPr>
      <w:r>
        <w:t xml:space="preserve">                            </w:t>
      </w:r>
      <w:r>
        <w:t xml:space="preserve">            </w:t>
      </w:r>
      <w:bookmarkStart w:id="0" w:name="_GoBack"/>
      <w:bookmarkEnd w:id="0"/>
      <w:r>
        <w:t xml:space="preserve"> podatelna@obecvalca.sk</w:t>
      </w:r>
    </w:p>
    <w:p w:rsidR="007434AC" w:rsidRDefault="007434AC" w:rsidP="007434AC"/>
    <w:p w:rsidR="004F30E1" w:rsidRDefault="004F30E1" w:rsidP="00A261ED"/>
    <w:sectPr w:rsidR="004F30E1" w:rsidSect="00CC0DF7">
      <w:footerReference w:type="default" r:id="rId7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C0B" w:rsidRDefault="005B0C0B" w:rsidP="00CC0DF7">
      <w:r>
        <w:separator/>
      </w:r>
    </w:p>
  </w:endnote>
  <w:endnote w:type="continuationSeparator" w:id="0">
    <w:p w:rsidR="005B0C0B" w:rsidRDefault="005B0C0B" w:rsidP="00CC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DF7" w:rsidRDefault="00CC0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F7435">
      <w:rPr>
        <w:noProof/>
      </w:rPr>
      <w:t>- 1 -</w:t>
    </w:r>
    <w:r>
      <w:fldChar w:fldCharType="end"/>
    </w:r>
  </w:p>
  <w:p w:rsidR="00CC0DF7" w:rsidRDefault="00CC0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C0B" w:rsidRDefault="005B0C0B" w:rsidP="00CC0DF7">
      <w:r>
        <w:separator/>
      </w:r>
    </w:p>
  </w:footnote>
  <w:footnote w:type="continuationSeparator" w:id="0">
    <w:p w:rsidR="005B0C0B" w:rsidRDefault="005B0C0B" w:rsidP="00CC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BA0"/>
    <w:rsid w:val="00027CAE"/>
    <w:rsid w:val="00176283"/>
    <w:rsid w:val="001C7BA0"/>
    <w:rsid w:val="001E02E4"/>
    <w:rsid w:val="00324524"/>
    <w:rsid w:val="00390842"/>
    <w:rsid w:val="00476DDF"/>
    <w:rsid w:val="004F30E1"/>
    <w:rsid w:val="00597729"/>
    <w:rsid w:val="005B0C0B"/>
    <w:rsid w:val="006459E7"/>
    <w:rsid w:val="00655894"/>
    <w:rsid w:val="006B42A4"/>
    <w:rsid w:val="007434AC"/>
    <w:rsid w:val="00780C90"/>
    <w:rsid w:val="0086335E"/>
    <w:rsid w:val="00897B34"/>
    <w:rsid w:val="00932C70"/>
    <w:rsid w:val="00A0773B"/>
    <w:rsid w:val="00A261ED"/>
    <w:rsid w:val="00A526C9"/>
    <w:rsid w:val="00A569F8"/>
    <w:rsid w:val="00C842FD"/>
    <w:rsid w:val="00CB147B"/>
    <w:rsid w:val="00CC0DF7"/>
    <w:rsid w:val="00CC4FD9"/>
    <w:rsid w:val="00EC4ACA"/>
    <w:rsid w:val="00EF7435"/>
    <w:rsid w:val="00F2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AC107"/>
  <w15:chartTrackingRefBased/>
  <w15:docId w15:val="{683D5915-E4E5-49D6-AED1-D5C37EBC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780C90"/>
    <w:rPr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C0DF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C0D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ČERVEŇOVÁ Ľubica</cp:lastModifiedBy>
  <cp:revision>4</cp:revision>
  <cp:lastPrinted>2015-04-27T08:52:00Z</cp:lastPrinted>
  <dcterms:created xsi:type="dcterms:W3CDTF">2025-03-26T13:56:00Z</dcterms:created>
  <dcterms:modified xsi:type="dcterms:W3CDTF">2025-04-16T11:01:00Z</dcterms:modified>
</cp:coreProperties>
</file>